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E52" w:rsidRDefault="00CF7E52" w:rsidP="005407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7E52" w:rsidRDefault="00CF7E52" w:rsidP="005407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0719" w:rsidRPr="00540719" w:rsidRDefault="00540719" w:rsidP="005407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719">
        <w:rPr>
          <w:rFonts w:ascii="Times New Roman" w:hAnsi="Times New Roman" w:cs="Times New Roman"/>
          <w:sz w:val="24"/>
          <w:szCs w:val="24"/>
        </w:rPr>
        <w:t>Student</w:t>
      </w:r>
    </w:p>
    <w:p w:rsidR="00540719" w:rsidRPr="00540719" w:rsidRDefault="00540719" w:rsidP="005407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71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40719" w:rsidRPr="00540719" w:rsidRDefault="00540719" w:rsidP="005407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719">
        <w:rPr>
          <w:rFonts w:ascii="Times New Roman" w:hAnsi="Times New Roman" w:cs="Times New Roman"/>
          <w:sz w:val="24"/>
          <w:szCs w:val="24"/>
        </w:rPr>
        <w:t>Instructor</w:t>
      </w:r>
    </w:p>
    <w:p w:rsidR="00540719" w:rsidRPr="00540719" w:rsidRDefault="00540719" w:rsidP="005407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719">
        <w:rPr>
          <w:rFonts w:ascii="Times New Roman" w:hAnsi="Times New Roman" w:cs="Times New Roman"/>
          <w:sz w:val="24"/>
          <w:szCs w:val="24"/>
        </w:rPr>
        <w:t>Date</w:t>
      </w:r>
    </w:p>
    <w:p w:rsidR="00540719" w:rsidRDefault="00540719"/>
    <w:p w:rsidR="00540719" w:rsidRDefault="00540719"/>
    <w:p w:rsidR="00540719" w:rsidRDefault="00540719"/>
    <w:tbl>
      <w:tblPr>
        <w:tblW w:w="993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36"/>
      </w:tblGrid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40719" w:rsidRDefault="00540719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</w:pPr>
          </w:p>
          <w:p w:rsidR="00540719" w:rsidRDefault="00540719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</w:pPr>
          </w:p>
          <w:p w:rsidR="00540719" w:rsidRDefault="00540719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</w:pPr>
          </w:p>
          <w:p w:rsidR="00540719" w:rsidRDefault="00540719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</w:pPr>
          </w:p>
          <w:p w:rsidR="00540719" w:rsidRDefault="00540719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</w:pPr>
          </w:p>
          <w:p w:rsidR="00CF7E52" w:rsidRDefault="00CF7E52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</w:pPr>
          </w:p>
          <w:p w:rsidR="00CF7E52" w:rsidRDefault="00CF7E52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</w:pPr>
          </w:p>
          <w:p w:rsidR="00CF7E52" w:rsidRDefault="00CF7E52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</w:pP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lastRenderedPageBreak/>
              <w:t>Mkaka fafaf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8655 15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  <w:vertAlign w:val="superscript"/>
              </w:rPr>
              <w:t>th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Street Apt 844 Silver Spring Maryland 2091 </w:t>
            </w:r>
          </w:p>
          <w:p w:rsidR="00821AEB" w:rsidRPr="00136924" w:rsidRDefault="00821AEB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Tel# 240-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Email: michelineewangmusic@gmail.com </w:t>
            </w:r>
          </w:p>
          <w:p w:rsidR="00821AEB" w:rsidRPr="00250BF4" w:rsidRDefault="00821AEB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</w:pPr>
            <w:r w:rsidRPr="00250BF4"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  <w:t>Professional Objective</w:t>
            </w:r>
          </w:p>
          <w:p w:rsidR="00564033" w:rsidRPr="00136924" w:rsidRDefault="00564033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To obtain a challenging position with an exciting and enthusiastic company that will utilize my acquired training and professional working experience. 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250BF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BF4"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  <w:lastRenderedPageBreak/>
              <w:t xml:space="preserve">Summary of Qualifications/Skills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Over 10 years’ experience in the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hotel and hospitality industry.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Excellen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 customer service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Strong ability to solve problems - identify and find solutions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Outstanding interpe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rsonal and communication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Great organizati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onal and time management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xceptional interpersonal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Ability to work well in a team and to work with professionals, guest, and staff members of diverse backgrounds  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Detailed oriented and excel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lent attention to detail skills.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Self-motivated and ability to adaptable easily and learn quickly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Enviable ability to multi-task, remain calm and professional under stress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Exceptional ability to maintain a positive attitude, handle conflict and confrontation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  <w:p w:rsidR="00564033" w:rsidRDefault="00564033" w:rsidP="00250BF4">
            <w:pPr>
              <w:widowControl w:val="0"/>
              <w:numPr>
                <w:ilvl w:val="0"/>
                <w:numId w:val="8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Team, relationship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and leadership building skills.</w:t>
            </w:r>
          </w:p>
          <w:p w:rsidR="00250BF4" w:rsidRPr="00250BF4" w:rsidRDefault="00250BF4" w:rsidP="00250BF4">
            <w:pPr>
              <w:widowControl w:val="0"/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  <w:t>Educational Qualifications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821AEB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Education </w:t>
            </w:r>
            <w:r w:rsidR="00564033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Bachelor of Science in Psychology, UMBC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– Expected 2010 </w:t>
            </w:r>
            <w:r w:rsidR="00564033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Associate Degree in Applied Science - Montgomery College - 2015 Associate Degree in Hotel Management – Itah College, Cameroon - 1999 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Professional Experience 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Hampton Inn (Hilton Corporation) – Silver Spring, MD -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April 2010 to February 2014 </w:t>
            </w:r>
            <w:r w:rsidRPr="00136924">
              <w:rPr>
                <w:rFonts w:ascii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</w:rPr>
              <w:t xml:space="preserve">Front Desk Agent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Checked in/out guests acc</w:t>
            </w:r>
            <w:r w:rsidR="008657E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ording to hotel brand standards.</w:t>
            </w:r>
          </w:p>
          <w:p w:rsidR="00564033" w:rsidRPr="00136924" w:rsidRDefault="00564033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Worked with multi-line phone system including answering phone calls and facsimile in a timely and 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professional manner.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Documented, modified and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canceled guest reservations.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Handled inquiries, requests and coordinate with other departments to fulfill guest special requests in a 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timely manner.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Supervised the work activities of personnel to ensure clean, orderly an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 attractive rooms in the hotel.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Notified housekeeping and maintenance of any reported problems wi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th guestrooms and hotel grounds.</w:t>
            </w: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• Assigned duties, inspected work and investigated complaints regarding housekeeping service and too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k appropriate corrective action.</w:t>
            </w: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Handled all guest questions including inquiries about hotel and </w:t>
            </w:r>
            <w:r w:rsidRPr="00136924">
              <w:rPr>
                <w:rFonts w:ascii="Times New Roman" w:hAnsi="Times New Roman" w:cs="Times New Roman"/>
                <w:i/>
                <w:iCs/>
                <w:color w:val="262626"/>
                <w:sz w:val="24"/>
                <w:szCs w:val="24"/>
              </w:rPr>
              <w:t xml:space="preserve">property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layout, facilities and services and the local area, incl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uding attractions and amenities.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Maintained c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leanliness of front office area.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Followed in-house procedure to help ensure the 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ecurity of guests and employees.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Knowledge of hotel emergency procedures and responded to all emergency situations following em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ergency policies and procedures.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Assisted with the training of new recruits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to the front office department.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Maintained a log of all inci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dent’s reports during the shift.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S&amp;G Residential Services– Spring, MD –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October 2008 to February 2010 </w:t>
            </w:r>
            <w:r w:rsidRPr="00136924">
              <w:rPr>
                <w:rFonts w:ascii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</w:rPr>
              <w:t xml:space="preserve">Group Home Manager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Assisted residents with activities of daily living including taking them to their doctors’ appointments 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and recreational activities.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Prepared meals to fit patient' dietary specification and made sure there was always an adequate supply 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of food in the house.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Supervised housekeeping staff to ensur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 a sanitary living environment.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Distribute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 and maintained petty cash box.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Hired, fired and provided orientation an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 training to new staff members.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Prepared the weekly work schedule for employees, ensured every shift was covered and transmitted 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payroll to Paychex incorporated.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Maintained a shift log to report daily activities during the shift </w:t>
            </w: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Novotel – Paris, France –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October 2003 to June 2008 </w:t>
            </w:r>
            <w:r w:rsidR="00136924">
              <w:rPr>
                <w:rFonts w:ascii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</w:rPr>
              <w:t>Senior Guest Service Agent.</w:t>
            </w:r>
          </w:p>
          <w:p w:rsidR="00136924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• Served as the main contact for all guests, providing superior customer se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rvice by effectively responding</w:t>
            </w:r>
            <w:r w:rsidR="00136924"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to inquiries, sugges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tions, requests and/or concerns.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Greeted and assisted guests with their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check-in and check-out process.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Handled professional execution of gues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t calls, messages and amenities.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Welcomed and accommodated members/distinguished guests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according to company standards.</w:t>
            </w:r>
          </w:p>
          <w:p w:rsidR="00564033" w:rsidRPr="00136924" w:rsidRDefault="00136924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Addressed guests' service needs.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Provided concierge services, coordinated r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eservations, and event planning.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Worked effectively with co-workers, managerial staff, and members rectifying any concerns ensuring 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quality satisfaction.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Assisted genera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 manager with daily activities.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Assigned duties, inspected work and investigated compl</w:t>
            </w:r>
            <w:r w:rsid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aints and responded accordingly.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Supervised work activities of personnel to ensure clean, orderly an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 attractive rooms in the hotel.</w:t>
            </w:r>
          </w:p>
        </w:tc>
      </w:tr>
      <w:tr w:rsidR="00136924" w:rsidRPr="00136924" w:rsidTr="00136924">
        <w:tblPrEx>
          <w:tblBorders>
            <w:top w:val="none" w:sz="0" w:space="0" w:color="auto"/>
          </w:tblBorders>
        </w:tblPrEx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Balanced the cash draw and mainta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ined an adequate supply of cash.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4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Responded to all emergency situations following em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ergency policies and procedures.</w:t>
            </w: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</w:rPr>
              <w:t xml:space="preserve">Akwa Palace – Douala, Cameroon – </w:t>
            </w: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July 1999 to September 2003 </w:t>
            </w:r>
            <w:r w:rsidRPr="00136924">
              <w:rPr>
                <w:rFonts w:ascii="Times New Roman" w:hAnsi="Times New Roman" w:cs="Times New Roman"/>
                <w:b/>
                <w:bCs/>
                <w:i/>
                <w:iCs/>
                <w:color w:val="262626"/>
                <w:sz w:val="24"/>
                <w:szCs w:val="24"/>
              </w:rPr>
              <w:t xml:space="preserve">Guest Service Agent 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Ensured proper training and daily monitoring of all service levels provided by employees to guests  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and other fellow employees.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Resolved guest complaints and requests in a friendly and time-efficient manne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Ensured front desk handles billing and cash in ac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cordance with hotel's standards.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Developed and implemented strategies and practices wh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ich support employee engagement.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5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Supervised work activities of personnel to ensure clean, orderly and attractive ro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oms in the hotel.</w:t>
            </w:r>
          </w:p>
          <w:p w:rsidR="00564033" w:rsidRPr="00250BF4" w:rsidRDefault="00564033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Took periodic inventories, maintained a clean and neat work area and ensured that the supplies and 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linen were well stocked.</w:t>
            </w:r>
          </w:p>
        </w:tc>
      </w:tr>
      <w:tr w:rsidR="00136924" w:rsidRPr="00136924" w:rsidTr="00136924">
        <w:tc>
          <w:tcPr>
            <w:tcW w:w="9936" w:type="dxa"/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564033" w:rsidRPr="00136924" w:rsidRDefault="00564033" w:rsidP="00136924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Balanced the cash draw and mainta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ined an adequate supply of cash.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Responded to all emergency situations following em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ergency policies and procedures.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Answered telephone calls and directed cal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ls to the appropriate personnel.</w:t>
            </w:r>
          </w:p>
          <w:p w:rsidR="00564033" w:rsidRPr="00136924" w:rsidRDefault="00564033" w:rsidP="00136924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Filled all guests’ requests a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re fulfilled in a timely manner.</w:t>
            </w:r>
          </w:p>
          <w:p w:rsidR="00250BF4" w:rsidRDefault="00564033" w:rsidP="00A66F52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  <w:tab w:val="left" w:pos="9270"/>
              </w:tabs>
              <w:autoSpaceDE w:val="0"/>
              <w:autoSpaceDN w:val="0"/>
              <w:adjustRightInd w:val="0"/>
              <w:spacing w:after="293" w:line="480" w:lineRule="auto"/>
              <w:ind w:hanging="720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Assisted with the training of new recruits to the front office department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</w:p>
          <w:p w:rsidR="00250BF4" w:rsidRDefault="00564033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Maintained a log of incident reports during the shift Technical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Skills/ Training/Other Skills: Microsoft Office, Microsoft Word, Excel, </w:t>
            </w:r>
            <w:r w:rsidRP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Fluent in French and Eng</w:t>
            </w:r>
            <w:r w:rsidR="00250BF4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lish, CPR &amp; First Aid certified.</w:t>
            </w:r>
            <w:r w:rsidR="00250B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BF4" w:rsidRPr="00250BF4">
              <w:rPr>
                <w:rFonts w:ascii="Times New Roman" w:hAnsi="Times New Roman" w:cs="Times New Roman"/>
                <w:b/>
                <w:sz w:val="24"/>
                <w:szCs w:val="24"/>
              </w:rPr>
              <w:t>References</w:t>
            </w:r>
          </w:p>
          <w:p w:rsidR="00564033" w:rsidRPr="00250BF4" w:rsidRDefault="00250BF4" w:rsidP="00250BF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924">
              <w:rPr>
                <w:rFonts w:ascii="Times New Roman" w:hAnsi="Times New Roman" w:cs="Times New Roman"/>
                <w:sz w:val="24"/>
                <w:szCs w:val="24"/>
              </w:rPr>
              <w:t xml:space="preserve">1.Name – Occupation – Email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924">
              <w:rPr>
                <w:rFonts w:ascii="Times New Roman" w:hAnsi="Times New Roman" w:cs="Times New Roman"/>
                <w:sz w:val="24"/>
                <w:szCs w:val="24"/>
              </w:rPr>
              <w:t xml:space="preserve">2.Name – Occupation - Email </w:t>
            </w:r>
          </w:p>
          <w:p w:rsidR="00564033" w:rsidRPr="00136924" w:rsidRDefault="00564033" w:rsidP="00136924">
            <w:pPr>
              <w:widowControl w:val="0"/>
              <w:tabs>
                <w:tab w:val="left" w:pos="9270"/>
              </w:tabs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5FB5" w:rsidRPr="00136924" w:rsidRDefault="00325FB5" w:rsidP="00136924">
      <w:pPr>
        <w:tabs>
          <w:tab w:val="left" w:pos="92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25FB5" w:rsidRPr="00136924" w:rsidSect="0054071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D36" w:rsidRDefault="004D3D36">
      <w:pPr>
        <w:spacing w:after="0" w:line="240" w:lineRule="auto"/>
      </w:pPr>
      <w:r>
        <w:separator/>
      </w:r>
    </w:p>
  </w:endnote>
  <w:endnote w:type="continuationSeparator" w:id="0">
    <w:p w:rsidR="004D3D36" w:rsidRDefault="004D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D36" w:rsidRDefault="004D3D36">
      <w:pPr>
        <w:spacing w:after="0" w:line="240" w:lineRule="auto"/>
      </w:pPr>
      <w:r>
        <w:separator/>
      </w:r>
    </w:p>
  </w:footnote>
  <w:footnote w:type="continuationSeparator" w:id="0">
    <w:p w:rsidR="004D3D36" w:rsidRDefault="004D3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719" w:rsidRPr="00540719" w:rsidRDefault="00540719" w:rsidP="00CF7E5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40719">
      <w:rPr>
        <w:rFonts w:ascii="Times New Roman" w:hAnsi="Times New Roman" w:cs="Times New Roman"/>
        <w:sz w:val="24"/>
        <w:szCs w:val="24"/>
      </w:rPr>
      <w:t xml:space="preserve">Resume   </w:t>
    </w:r>
    <w:r>
      <w:rPr>
        <w:rFonts w:ascii="Times New Roman" w:hAnsi="Times New Roman" w:cs="Times New Roman"/>
        <w:sz w:val="24"/>
        <w:szCs w:val="24"/>
      </w:rPr>
      <w:t xml:space="preserve">                            </w:t>
    </w:r>
    <w:r w:rsidRPr="0054071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7149215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407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07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407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540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5407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F7676" w:rsidRPr="00540719" w:rsidRDefault="002F7676" w:rsidP="00CF7E5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8316388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0719" w:rsidRPr="00540719" w:rsidRDefault="00540719" w:rsidP="00540719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540719">
          <w:rPr>
            <w:rFonts w:ascii="Times New Roman" w:hAnsi="Times New Roman" w:cs="Times New Roman"/>
            <w:sz w:val="24"/>
            <w:szCs w:val="24"/>
          </w:rPr>
          <w:t xml:space="preserve">Resume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Pr="0054071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</w:t>
        </w:r>
        <w:r w:rsidRPr="005407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07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407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407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F7676" w:rsidRPr="00540719" w:rsidRDefault="002F7676" w:rsidP="0054071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5EA1E32"/>
    <w:multiLevelType w:val="hybridMultilevel"/>
    <w:tmpl w:val="5C5CA590"/>
    <w:lvl w:ilvl="0" w:tplc="3C4A666E">
      <w:start w:val="1"/>
      <w:numFmt w:val="lowerLetter"/>
      <w:lvlText w:val="%1."/>
      <w:lvlJc w:val="left"/>
      <w:pPr>
        <w:ind w:left="720" w:hanging="360"/>
      </w:pPr>
    </w:lvl>
    <w:lvl w:ilvl="1" w:tplc="0958DEAC" w:tentative="1">
      <w:start w:val="1"/>
      <w:numFmt w:val="lowerLetter"/>
      <w:lvlText w:val="%2."/>
      <w:lvlJc w:val="left"/>
      <w:pPr>
        <w:ind w:left="1440" w:hanging="360"/>
      </w:pPr>
    </w:lvl>
    <w:lvl w:ilvl="2" w:tplc="282455C4" w:tentative="1">
      <w:start w:val="1"/>
      <w:numFmt w:val="lowerRoman"/>
      <w:lvlText w:val="%3."/>
      <w:lvlJc w:val="right"/>
      <w:pPr>
        <w:ind w:left="2160" w:hanging="180"/>
      </w:pPr>
    </w:lvl>
    <w:lvl w:ilvl="3" w:tplc="99969244" w:tentative="1">
      <w:start w:val="1"/>
      <w:numFmt w:val="decimal"/>
      <w:lvlText w:val="%4."/>
      <w:lvlJc w:val="left"/>
      <w:pPr>
        <w:ind w:left="2880" w:hanging="360"/>
      </w:pPr>
    </w:lvl>
    <w:lvl w:ilvl="4" w:tplc="B73E3D9E" w:tentative="1">
      <w:start w:val="1"/>
      <w:numFmt w:val="lowerLetter"/>
      <w:lvlText w:val="%5."/>
      <w:lvlJc w:val="left"/>
      <w:pPr>
        <w:ind w:left="3600" w:hanging="360"/>
      </w:pPr>
    </w:lvl>
    <w:lvl w:ilvl="5" w:tplc="53CE8AAC" w:tentative="1">
      <w:start w:val="1"/>
      <w:numFmt w:val="lowerRoman"/>
      <w:lvlText w:val="%6."/>
      <w:lvlJc w:val="right"/>
      <w:pPr>
        <w:ind w:left="4320" w:hanging="180"/>
      </w:pPr>
    </w:lvl>
    <w:lvl w:ilvl="6" w:tplc="5C86FAF4" w:tentative="1">
      <w:start w:val="1"/>
      <w:numFmt w:val="decimal"/>
      <w:lvlText w:val="%7."/>
      <w:lvlJc w:val="left"/>
      <w:pPr>
        <w:ind w:left="5040" w:hanging="360"/>
      </w:pPr>
    </w:lvl>
    <w:lvl w:ilvl="7" w:tplc="F9A84358" w:tentative="1">
      <w:start w:val="1"/>
      <w:numFmt w:val="lowerLetter"/>
      <w:lvlText w:val="%8."/>
      <w:lvlJc w:val="left"/>
      <w:pPr>
        <w:ind w:left="5760" w:hanging="360"/>
      </w:pPr>
    </w:lvl>
    <w:lvl w:ilvl="8" w:tplc="FEA24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67A98"/>
    <w:multiLevelType w:val="hybridMultilevel"/>
    <w:tmpl w:val="BB06736A"/>
    <w:lvl w:ilvl="0" w:tplc="7DB4FA7E">
      <w:start w:val="1"/>
      <w:numFmt w:val="decimal"/>
      <w:lvlText w:val="%1."/>
      <w:lvlJc w:val="left"/>
      <w:pPr>
        <w:ind w:left="720" w:hanging="360"/>
      </w:pPr>
    </w:lvl>
    <w:lvl w:ilvl="1" w:tplc="5F34CDE2" w:tentative="1">
      <w:start w:val="1"/>
      <w:numFmt w:val="lowerLetter"/>
      <w:lvlText w:val="%2."/>
      <w:lvlJc w:val="left"/>
      <w:pPr>
        <w:ind w:left="1440" w:hanging="360"/>
      </w:pPr>
    </w:lvl>
    <w:lvl w:ilvl="2" w:tplc="D654D7A4" w:tentative="1">
      <w:start w:val="1"/>
      <w:numFmt w:val="lowerRoman"/>
      <w:lvlText w:val="%3."/>
      <w:lvlJc w:val="right"/>
      <w:pPr>
        <w:ind w:left="2160" w:hanging="180"/>
      </w:pPr>
    </w:lvl>
    <w:lvl w:ilvl="3" w:tplc="663EF702" w:tentative="1">
      <w:start w:val="1"/>
      <w:numFmt w:val="decimal"/>
      <w:lvlText w:val="%4."/>
      <w:lvlJc w:val="left"/>
      <w:pPr>
        <w:ind w:left="2880" w:hanging="360"/>
      </w:pPr>
    </w:lvl>
    <w:lvl w:ilvl="4" w:tplc="92E01888" w:tentative="1">
      <w:start w:val="1"/>
      <w:numFmt w:val="lowerLetter"/>
      <w:lvlText w:val="%5."/>
      <w:lvlJc w:val="left"/>
      <w:pPr>
        <w:ind w:left="3600" w:hanging="360"/>
      </w:pPr>
    </w:lvl>
    <w:lvl w:ilvl="5" w:tplc="858AA600" w:tentative="1">
      <w:start w:val="1"/>
      <w:numFmt w:val="lowerRoman"/>
      <w:lvlText w:val="%6."/>
      <w:lvlJc w:val="right"/>
      <w:pPr>
        <w:ind w:left="4320" w:hanging="180"/>
      </w:pPr>
    </w:lvl>
    <w:lvl w:ilvl="6" w:tplc="BB24DF32" w:tentative="1">
      <w:start w:val="1"/>
      <w:numFmt w:val="decimal"/>
      <w:lvlText w:val="%7."/>
      <w:lvlJc w:val="left"/>
      <w:pPr>
        <w:ind w:left="5040" w:hanging="360"/>
      </w:pPr>
    </w:lvl>
    <w:lvl w:ilvl="7" w:tplc="259C2298" w:tentative="1">
      <w:start w:val="1"/>
      <w:numFmt w:val="lowerLetter"/>
      <w:lvlText w:val="%8."/>
      <w:lvlJc w:val="left"/>
      <w:pPr>
        <w:ind w:left="5760" w:hanging="360"/>
      </w:pPr>
    </w:lvl>
    <w:lvl w:ilvl="8" w:tplc="64EAE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A1A94"/>
    <w:multiLevelType w:val="hybridMultilevel"/>
    <w:tmpl w:val="21228E6C"/>
    <w:lvl w:ilvl="0" w:tplc="FC280C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A0A3AA" w:tentative="1">
      <w:start w:val="1"/>
      <w:numFmt w:val="lowerLetter"/>
      <w:lvlText w:val="%2."/>
      <w:lvlJc w:val="left"/>
      <w:pPr>
        <w:ind w:left="1440" w:hanging="360"/>
      </w:pPr>
    </w:lvl>
    <w:lvl w:ilvl="2" w:tplc="472E2248" w:tentative="1">
      <w:start w:val="1"/>
      <w:numFmt w:val="lowerRoman"/>
      <w:lvlText w:val="%3."/>
      <w:lvlJc w:val="right"/>
      <w:pPr>
        <w:ind w:left="2160" w:hanging="180"/>
      </w:pPr>
    </w:lvl>
    <w:lvl w:ilvl="3" w:tplc="A39E5E4C" w:tentative="1">
      <w:start w:val="1"/>
      <w:numFmt w:val="decimal"/>
      <w:lvlText w:val="%4."/>
      <w:lvlJc w:val="left"/>
      <w:pPr>
        <w:ind w:left="2880" w:hanging="360"/>
      </w:pPr>
    </w:lvl>
    <w:lvl w:ilvl="4" w:tplc="1EF85248" w:tentative="1">
      <w:start w:val="1"/>
      <w:numFmt w:val="lowerLetter"/>
      <w:lvlText w:val="%5."/>
      <w:lvlJc w:val="left"/>
      <w:pPr>
        <w:ind w:left="3600" w:hanging="360"/>
      </w:pPr>
    </w:lvl>
    <w:lvl w:ilvl="5" w:tplc="2C74DA5C" w:tentative="1">
      <w:start w:val="1"/>
      <w:numFmt w:val="lowerRoman"/>
      <w:lvlText w:val="%6."/>
      <w:lvlJc w:val="right"/>
      <w:pPr>
        <w:ind w:left="4320" w:hanging="180"/>
      </w:pPr>
    </w:lvl>
    <w:lvl w:ilvl="6" w:tplc="B7CC9C24" w:tentative="1">
      <w:start w:val="1"/>
      <w:numFmt w:val="decimal"/>
      <w:lvlText w:val="%7."/>
      <w:lvlJc w:val="left"/>
      <w:pPr>
        <w:ind w:left="5040" w:hanging="360"/>
      </w:pPr>
    </w:lvl>
    <w:lvl w:ilvl="7" w:tplc="B4F6CECE" w:tentative="1">
      <w:start w:val="1"/>
      <w:numFmt w:val="lowerLetter"/>
      <w:lvlText w:val="%8."/>
      <w:lvlJc w:val="left"/>
      <w:pPr>
        <w:ind w:left="5760" w:hanging="360"/>
      </w:pPr>
    </w:lvl>
    <w:lvl w:ilvl="8" w:tplc="64AED4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5412D"/>
    <w:multiLevelType w:val="hybridMultilevel"/>
    <w:tmpl w:val="5C5CA590"/>
    <w:lvl w:ilvl="0" w:tplc="3C4A666E">
      <w:start w:val="1"/>
      <w:numFmt w:val="lowerLetter"/>
      <w:lvlText w:val="%1."/>
      <w:lvlJc w:val="left"/>
      <w:pPr>
        <w:ind w:left="720" w:hanging="360"/>
      </w:pPr>
    </w:lvl>
    <w:lvl w:ilvl="1" w:tplc="0958DEAC" w:tentative="1">
      <w:start w:val="1"/>
      <w:numFmt w:val="lowerLetter"/>
      <w:lvlText w:val="%2."/>
      <w:lvlJc w:val="left"/>
      <w:pPr>
        <w:ind w:left="1440" w:hanging="360"/>
      </w:pPr>
    </w:lvl>
    <w:lvl w:ilvl="2" w:tplc="282455C4" w:tentative="1">
      <w:start w:val="1"/>
      <w:numFmt w:val="lowerRoman"/>
      <w:lvlText w:val="%3."/>
      <w:lvlJc w:val="right"/>
      <w:pPr>
        <w:ind w:left="2160" w:hanging="180"/>
      </w:pPr>
    </w:lvl>
    <w:lvl w:ilvl="3" w:tplc="99969244" w:tentative="1">
      <w:start w:val="1"/>
      <w:numFmt w:val="decimal"/>
      <w:lvlText w:val="%4."/>
      <w:lvlJc w:val="left"/>
      <w:pPr>
        <w:ind w:left="2880" w:hanging="360"/>
      </w:pPr>
    </w:lvl>
    <w:lvl w:ilvl="4" w:tplc="B73E3D9E" w:tentative="1">
      <w:start w:val="1"/>
      <w:numFmt w:val="lowerLetter"/>
      <w:lvlText w:val="%5."/>
      <w:lvlJc w:val="left"/>
      <w:pPr>
        <w:ind w:left="3600" w:hanging="360"/>
      </w:pPr>
    </w:lvl>
    <w:lvl w:ilvl="5" w:tplc="53CE8AAC" w:tentative="1">
      <w:start w:val="1"/>
      <w:numFmt w:val="lowerRoman"/>
      <w:lvlText w:val="%6."/>
      <w:lvlJc w:val="right"/>
      <w:pPr>
        <w:ind w:left="4320" w:hanging="180"/>
      </w:pPr>
    </w:lvl>
    <w:lvl w:ilvl="6" w:tplc="5C86FAF4" w:tentative="1">
      <w:start w:val="1"/>
      <w:numFmt w:val="decimal"/>
      <w:lvlText w:val="%7."/>
      <w:lvlJc w:val="left"/>
      <w:pPr>
        <w:ind w:left="5040" w:hanging="360"/>
      </w:pPr>
    </w:lvl>
    <w:lvl w:ilvl="7" w:tplc="F9A84358" w:tentative="1">
      <w:start w:val="1"/>
      <w:numFmt w:val="lowerLetter"/>
      <w:lvlText w:val="%8."/>
      <w:lvlJc w:val="left"/>
      <w:pPr>
        <w:ind w:left="5760" w:hanging="360"/>
      </w:pPr>
    </w:lvl>
    <w:lvl w:ilvl="8" w:tplc="FEA24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A254EB"/>
    <w:multiLevelType w:val="hybridMultilevel"/>
    <w:tmpl w:val="A2F28E62"/>
    <w:lvl w:ilvl="0" w:tplc="DE0C29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FE28BE" w:tentative="1">
      <w:start w:val="1"/>
      <w:numFmt w:val="lowerLetter"/>
      <w:lvlText w:val="%2."/>
      <w:lvlJc w:val="left"/>
      <w:pPr>
        <w:ind w:left="1440" w:hanging="360"/>
      </w:pPr>
    </w:lvl>
    <w:lvl w:ilvl="2" w:tplc="54B89AE0" w:tentative="1">
      <w:start w:val="1"/>
      <w:numFmt w:val="lowerRoman"/>
      <w:lvlText w:val="%3."/>
      <w:lvlJc w:val="right"/>
      <w:pPr>
        <w:ind w:left="2160" w:hanging="180"/>
      </w:pPr>
    </w:lvl>
    <w:lvl w:ilvl="3" w:tplc="093823C6" w:tentative="1">
      <w:start w:val="1"/>
      <w:numFmt w:val="decimal"/>
      <w:lvlText w:val="%4."/>
      <w:lvlJc w:val="left"/>
      <w:pPr>
        <w:ind w:left="2880" w:hanging="360"/>
      </w:pPr>
    </w:lvl>
    <w:lvl w:ilvl="4" w:tplc="D996E3FE" w:tentative="1">
      <w:start w:val="1"/>
      <w:numFmt w:val="lowerLetter"/>
      <w:lvlText w:val="%5."/>
      <w:lvlJc w:val="left"/>
      <w:pPr>
        <w:ind w:left="3600" w:hanging="360"/>
      </w:pPr>
    </w:lvl>
    <w:lvl w:ilvl="5" w:tplc="242C0672" w:tentative="1">
      <w:start w:val="1"/>
      <w:numFmt w:val="lowerRoman"/>
      <w:lvlText w:val="%6."/>
      <w:lvlJc w:val="right"/>
      <w:pPr>
        <w:ind w:left="4320" w:hanging="180"/>
      </w:pPr>
    </w:lvl>
    <w:lvl w:ilvl="6" w:tplc="AB4AA286" w:tentative="1">
      <w:start w:val="1"/>
      <w:numFmt w:val="decimal"/>
      <w:lvlText w:val="%7."/>
      <w:lvlJc w:val="left"/>
      <w:pPr>
        <w:ind w:left="5040" w:hanging="360"/>
      </w:pPr>
    </w:lvl>
    <w:lvl w:ilvl="7" w:tplc="5A143A40" w:tentative="1">
      <w:start w:val="1"/>
      <w:numFmt w:val="lowerLetter"/>
      <w:lvlText w:val="%8."/>
      <w:lvlJc w:val="left"/>
      <w:pPr>
        <w:ind w:left="5760" w:hanging="360"/>
      </w:pPr>
    </w:lvl>
    <w:lvl w:ilvl="8" w:tplc="2CB44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AC3653"/>
    <w:multiLevelType w:val="hybridMultilevel"/>
    <w:tmpl w:val="E88CE016"/>
    <w:lvl w:ilvl="0" w:tplc="2E606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DC1358" w:tentative="1">
      <w:start w:val="1"/>
      <w:numFmt w:val="lowerLetter"/>
      <w:lvlText w:val="%2."/>
      <w:lvlJc w:val="left"/>
      <w:pPr>
        <w:ind w:left="1440" w:hanging="360"/>
      </w:pPr>
    </w:lvl>
    <w:lvl w:ilvl="2" w:tplc="73CCC6A4" w:tentative="1">
      <w:start w:val="1"/>
      <w:numFmt w:val="lowerRoman"/>
      <w:lvlText w:val="%3."/>
      <w:lvlJc w:val="right"/>
      <w:pPr>
        <w:ind w:left="2160" w:hanging="180"/>
      </w:pPr>
    </w:lvl>
    <w:lvl w:ilvl="3" w:tplc="233C3350" w:tentative="1">
      <w:start w:val="1"/>
      <w:numFmt w:val="decimal"/>
      <w:lvlText w:val="%4."/>
      <w:lvlJc w:val="left"/>
      <w:pPr>
        <w:ind w:left="2880" w:hanging="360"/>
      </w:pPr>
    </w:lvl>
    <w:lvl w:ilvl="4" w:tplc="D3945AB0" w:tentative="1">
      <w:start w:val="1"/>
      <w:numFmt w:val="lowerLetter"/>
      <w:lvlText w:val="%5."/>
      <w:lvlJc w:val="left"/>
      <w:pPr>
        <w:ind w:left="3600" w:hanging="360"/>
      </w:pPr>
    </w:lvl>
    <w:lvl w:ilvl="5" w:tplc="9702C4CA" w:tentative="1">
      <w:start w:val="1"/>
      <w:numFmt w:val="lowerRoman"/>
      <w:lvlText w:val="%6."/>
      <w:lvlJc w:val="right"/>
      <w:pPr>
        <w:ind w:left="4320" w:hanging="180"/>
      </w:pPr>
    </w:lvl>
    <w:lvl w:ilvl="6" w:tplc="273C9A7A" w:tentative="1">
      <w:start w:val="1"/>
      <w:numFmt w:val="decimal"/>
      <w:lvlText w:val="%7."/>
      <w:lvlJc w:val="left"/>
      <w:pPr>
        <w:ind w:left="5040" w:hanging="360"/>
      </w:pPr>
    </w:lvl>
    <w:lvl w:ilvl="7" w:tplc="EA80ADAA" w:tentative="1">
      <w:start w:val="1"/>
      <w:numFmt w:val="lowerLetter"/>
      <w:lvlText w:val="%8."/>
      <w:lvlJc w:val="left"/>
      <w:pPr>
        <w:ind w:left="5760" w:hanging="360"/>
      </w:pPr>
    </w:lvl>
    <w:lvl w:ilvl="8" w:tplc="C15A17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E27E28"/>
    <w:multiLevelType w:val="hybridMultilevel"/>
    <w:tmpl w:val="27567064"/>
    <w:lvl w:ilvl="0" w:tplc="2278C320">
      <w:start w:val="1"/>
      <w:numFmt w:val="lowerLetter"/>
      <w:lvlText w:val="%1."/>
      <w:lvlJc w:val="left"/>
      <w:pPr>
        <w:ind w:left="720" w:hanging="360"/>
      </w:pPr>
    </w:lvl>
    <w:lvl w:ilvl="1" w:tplc="2A78AA54" w:tentative="1">
      <w:start w:val="1"/>
      <w:numFmt w:val="lowerLetter"/>
      <w:lvlText w:val="%2."/>
      <w:lvlJc w:val="left"/>
      <w:pPr>
        <w:ind w:left="1440" w:hanging="360"/>
      </w:pPr>
    </w:lvl>
    <w:lvl w:ilvl="2" w:tplc="F1F25CCA" w:tentative="1">
      <w:start w:val="1"/>
      <w:numFmt w:val="lowerRoman"/>
      <w:lvlText w:val="%3."/>
      <w:lvlJc w:val="right"/>
      <w:pPr>
        <w:ind w:left="2160" w:hanging="180"/>
      </w:pPr>
    </w:lvl>
    <w:lvl w:ilvl="3" w:tplc="3E1621F4" w:tentative="1">
      <w:start w:val="1"/>
      <w:numFmt w:val="decimal"/>
      <w:lvlText w:val="%4."/>
      <w:lvlJc w:val="left"/>
      <w:pPr>
        <w:ind w:left="2880" w:hanging="360"/>
      </w:pPr>
    </w:lvl>
    <w:lvl w:ilvl="4" w:tplc="06B80544" w:tentative="1">
      <w:start w:val="1"/>
      <w:numFmt w:val="lowerLetter"/>
      <w:lvlText w:val="%5."/>
      <w:lvlJc w:val="left"/>
      <w:pPr>
        <w:ind w:left="3600" w:hanging="360"/>
      </w:pPr>
    </w:lvl>
    <w:lvl w:ilvl="5" w:tplc="64848A40" w:tentative="1">
      <w:start w:val="1"/>
      <w:numFmt w:val="lowerRoman"/>
      <w:lvlText w:val="%6."/>
      <w:lvlJc w:val="right"/>
      <w:pPr>
        <w:ind w:left="4320" w:hanging="180"/>
      </w:pPr>
    </w:lvl>
    <w:lvl w:ilvl="6" w:tplc="60B2F7FA" w:tentative="1">
      <w:start w:val="1"/>
      <w:numFmt w:val="decimal"/>
      <w:lvlText w:val="%7."/>
      <w:lvlJc w:val="left"/>
      <w:pPr>
        <w:ind w:left="5040" w:hanging="360"/>
      </w:pPr>
    </w:lvl>
    <w:lvl w:ilvl="7" w:tplc="B8869958" w:tentative="1">
      <w:start w:val="1"/>
      <w:numFmt w:val="lowerLetter"/>
      <w:lvlText w:val="%8."/>
      <w:lvlJc w:val="left"/>
      <w:pPr>
        <w:ind w:left="5760" w:hanging="360"/>
      </w:pPr>
    </w:lvl>
    <w:lvl w:ilvl="8" w:tplc="461067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9"/>
  </w:num>
  <w:num w:numId="5">
    <w:abstractNumId w:val="10"/>
  </w:num>
  <w:num w:numId="6">
    <w:abstractNumId w:val="15"/>
  </w:num>
  <w:num w:numId="7">
    <w:abstractNumId w:val="12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24A"/>
    <w:rsid w:val="00077B8F"/>
    <w:rsid w:val="000D2A35"/>
    <w:rsid w:val="00136924"/>
    <w:rsid w:val="002311E4"/>
    <w:rsid w:val="00250BF4"/>
    <w:rsid w:val="002E1F4F"/>
    <w:rsid w:val="002F7676"/>
    <w:rsid w:val="00325FB5"/>
    <w:rsid w:val="003F16A1"/>
    <w:rsid w:val="00422B22"/>
    <w:rsid w:val="0048013F"/>
    <w:rsid w:val="004A49C0"/>
    <w:rsid w:val="004C524A"/>
    <w:rsid w:val="004D3D36"/>
    <w:rsid w:val="00540719"/>
    <w:rsid w:val="00564033"/>
    <w:rsid w:val="00583045"/>
    <w:rsid w:val="00675AB4"/>
    <w:rsid w:val="007901EE"/>
    <w:rsid w:val="007D5406"/>
    <w:rsid w:val="00821AEB"/>
    <w:rsid w:val="008657EE"/>
    <w:rsid w:val="00947FEC"/>
    <w:rsid w:val="00A237D0"/>
    <w:rsid w:val="00A81890"/>
    <w:rsid w:val="00AC008B"/>
    <w:rsid w:val="00B25A46"/>
    <w:rsid w:val="00BB3CBA"/>
    <w:rsid w:val="00C902A2"/>
    <w:rsid w:val="00CF7E52"/>
    <w:rsid w:val="00D97AF8"/>
    <w:rsid w:val="00ED3F15"/>
    <w:rsid w:val="00EE2B92"/>
    <w:rsid w:val="00FA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8BDF91E-4494-465C-AC78-CF975945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2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13F"/>
  </w:style>
  <w:style w:type="paragraph" w:styleId="Footer">
    <w:name w:val="footer"/>
    <w:basedOn w:val="Normal"/>
    <w:link w:val="FooterChar"/>
    <w:uiPriority w:val="99"/>
    <w:unhideWhenUsed/>
    <w:rsid w:val="0048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13F"/>
  </w:style>
  <w:style w:type="paragraph" w:styleId="BalloonText">
    <w:name w:val="Balloon Text"/>
    <w:basedOn w:val="Normal"/>
    <w:link w:val="BalloonTextChar"/>
    <w:uiPriority w:val="99"/>
    <w:semiHidden/>
    <w:unhideWhenUsed/>
    <w:rsid w:val="005640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0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</dc:creator>
  <cp:lastModifiedBy>HP</cp:lastModifiedBy>
  <cp:revision>2</cp:revision>
  <dcterms:created xsi:type="dcterms:W3CDTF">2020-11-02T15:49:00Z</dcterms:created>
  <dcterms:modified xsi:type="dcterms:W3CDTF">2020-11-02T15:49:00Z</dcterms:modified>
</cp:coreProperties>
</file>